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20C" w:rsidRPr="009A4E2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b/>
          <w:color w:val="606060"/>
          <w:sz w:val="18"/>
          <w:szCs w:val="18"/>
        </w:rPr>
      </w:pPr>
      <w:r w:rsidRPr="0047320C">
        <w:rPr>
          <w:rFonts w:ascii="Comic Sans MS" w:hAnsi="Comic Sans MS"/>
          <w:b/>
          <w:color w:val="606060"/>
          <w:sz w:val="20"/>
          <w:szCs w:val="20"/>
        </w:rPr>
        <w:t>Hello SO members and friends</w:t>
      </w:r>
      <w:r w:rsidRPr="009A4E2C">
        <w:rPr>
          <w:rFonts w:ascii="Comic Sans MS" w:hAnsi="Comic Sans MS"/>
          <w:b/>
          <w:color w:val="606060"/>
          <w:sz w:val="18"/>
          <w:szCs w:val="18"/>
        </w:rPr>
        <w:t>,</w:t>
      </w:r>
      <w:r w:rsidRPr="009A4E2C">
        <w:rPr>
          <w:rFonts w:ascii="Comic Sans MS" w:hAnsi="Comic Sans MS"/>
          <w:b/>
          <w:color w:val="606060"/>
          <w:sz w:val="23"/>
          <w:szCs w:val="23"/>
        </w:rPr>
        <w:br/>
      </w:r>
      <w:r w:rsidRPr="009A4E2C">
        <w:rPr>
          <w:rFonts w:ascii="Comic Sans MS" w:hAnsi="Comic Sans MS"/>
          <w:b/>
          <w:color w:val="606060"/>
          <w:sz w:val="23"/>
          <w:szCs w:val="23"/>
        </w:rPr>
        <w:br/>
      </w:r>
      <w:r w:rsidRPr="00544CA2">
        <w:rPr>
          <w:rStyle w:val="Strong"/>
          <w:rFonts w:ascii="Comic Sans MS" w:eastAsiaTheme="majorEastAsia" w:hAnsi="Comic Sans MS"/>
          <w:b w:val="0"/>
          <w:color w:val="008000"/>
          <w:sz w:val="28"/>
          <w:szCs w:val="28"/>
        </w:rPr>
        <w:t>Sunshine Orienteers Christmas breakup is this Sunday</w:t>
      </w:r>
      <w:r w:rsidRPr="009A4E2C">
        <w:rPr>
          <w:rStyle w:val="Strong"/>
          <w:rFonts w:ascii="Comic Sans MS" w:eastAsiaTheme="majorEastAsia" w:hAnsi="Comic Sans MS"/>
          <w:b w:val="0"/>
          <w:color w:val="008000"/>
        </w:rPr>
        <w:t>.</w:t>
      </w:r>
      <w:r w:rsidRPr="009A4E2C">
        <w:rPr>
          <w:rFonts w:ascii="Comic Sans MS" w:hAnsi="Comic Sans MS"/>
          <w:b/>
          <w:color w:val="606060"/>
          <w:sz w:val="18"/>
          <w:szCs w:val="18"/>
        </w:rPr>
        <w:t xml:space="preserve">   </w:t>
      </w:r>
      <w:r w:rsidRPr="00544CA2">
        <w:rPr>
          <w:rFonts w:ascii="Comic Sans MS" w:hAnsi="Comic Sans MS"/>
          <w:b/>
          <w:color w:val="FF0000"/>
          <w:sz w:val="18"/>
          <w:szCs w:val="18"/>
        </w:rPr>
        <w:t>(Free for members.)</w:t>
      </w:r>
    </w:p>
    <w:p w:rsid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b/>
          <w:color w:val="606060"/>
          <w:sz w:val="18"/>
          <w:szCs w:val="18"/>
        </w:rPr>
      </w:pPr>
      <w:r w:rsidRPr="009A4E2C">
        <w:rPr>
          <w:rFonts w:ascii="Comic Sans MS" w:hAnsi="Comic Sans MS"/>
          <w:b/>
          <w:i/>
          <w:color w:val="FF0000"/>
        </w:rPr>
        <w:t>Time:</w:t>
      </w:r>
      <w:r w:rsidRPr="009A4E2C">
        <w:rPr>
          <w:rFonts w:ascii="Comic Sans MS" w:hAnsi="Comic Sans MS"/>
          <w:b/>
          <w:color w:val="FF0000"/>
          <w:sz w:val="18"/>
          <w:szCs w:val="18"/>
        </w:rPr>
        <w:t xml:space="preserve"> </w:t>
      </w:r>
      <w:r w:rsidRPr="0047320C">
        <w:rPr>
          <w:rFonts w:ascii="Comic Sans MS" w:hAnsi="Comic Sans MS"/>
          <w:b/>
          <w:color w:val="606060"/>
          <w:sz w:val="20"/>
          <w:szCs w:val="20"/>
        </w:rPr>
        <w:t>9am for a 9:30am Start. Please don’t be late.</w:t>
      </w:r>
      <w:r w:rsidRPr="009A4E2C">
        <w:rPr>
          <w:rFonts w:ascii="Comic Sans MS" w:hAnsi="Comic Sans MS"/>
          <w:b/>
          <w:color w:val="606060"/>
          <w:sz w:val="18"/>
          <w:szCs w:val="18"/>
        </w:rPr>
        <w:t xml:space="preserve"> </w:t>
      </w:r>
    </w:p>
    <w:p w:rsidR="00FC1A1C" w:rsidRPr="009A4E2C" w:rsidRDefault="00FC1A1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b/>
          <w:color w:val="606060"/>
          <w:sz w:val="18"/>
          <w:szCs w:val="18"/>
        </w:rPr>
      </w:pPr>
      <w:bookmarkStart w:id="0" w:name="_GoBack"/>
      <w:bookmarkEnd w:id="0"/>
    </w:p>
    <w:p w:rsidR="0047320C" w:rsidRPr="009A4E2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b/>
          <w:color w:val="606060"/>
          <w:sz w:val="18"/>
          <w:szCs w:val="18"/>
        </w:rPr>
      </w:pPr>
      <w:r w:rsidRPr="009A4E2C">
        <w:rPr>
          <w:rFonts w:ascii="Comic Sans MS" w:hAnsi="Comic Sans MS"/>
          <w:b/>
          <w:i/>
          <w:color w:val="FF0000"/>
        </w:rPr>
        <w:t>Date:</w:t>
      </w:r>
      <w:r w:rsidRPr="009A4E2C">
        <w:rPr>
          <w:rFonts w:ascii="Comic Sans MS" w:hAnsi="Comic Sans MS"/>
          <w:b/>
          <w:color w:val="FF0000"/>
          <w:sz w:val="18"/>
          <w:szCs w:val="18"/>
        </w:rPr>
        <w:t xml:space="preserve"> </w:t>
      </w:r>
      <w:r w:rsidRPr="0047320C">
        <w:rPr>
          <w:rFonts w:ascii="Comic Sans MS" w:hAnsi="Comic Sans MS"/>
          <w:b/>
          <w:color w:val="606060"/>
          <w:sz w:val="20"/>
          <w:szCs w:val="20"/>
        </w:rPr>
        <w:t>Sunday, 16</w:t>
      </w:r>
      <w:r w:rsidRPr="0047320C">
        <w:rPr>
          <w:rFonts w:ascii="Comic Sans MS" w:hAnsi="Comic Sans MS"/>
          <w:b/>
          <w:color w:val="606060"/>
          <w:sz w:val="20"/>
          <w:szCs w:val="20"/>
          <w:vertAlign w:val="superscript"/>
        </w:rPr>
        <w:t>th</w:t>
      </w:r>
      <w:r w:rsidRPr="0047320C">
        <w:rPr>
          <w:rFonts w:ascii="Comic Sans MS" w:hAnsi="Comic Sans MS"/>
          <w:b/>
          <w:color w:val="606060"/>
          <w:sz w:val="20"/>
          <w:szCs w:val="20"/>
        </w:rPr>
        <w:t xml:space="preserve"> December.</w:t>
      </w:r>
    </w:p>
    <w:p w:rsidR="0047320C" w:rsidRPr="009A4E2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b/>
          <w:color w:val="606060"/>
          <w:sz w:val="18"/>
          <w:szCs w:val="18"/>
        </w:rPr>
      </w:pPr>
      <w:r w:rsidRPr="009A4E2C">
        <w:rPr>
          <w:rFonts w:ascii="Comic Sans MS" w:hAnsi="Comic Sans MS"/>
          <w:b/>
          <w:i/>
          <w:color w:val="FF0000"/>
        </w:rPr>
        <w:t>Event:</w:t>
      </w:r>
      <w:r w:rsidRPr="009A4E2C">
        <w:rPr>
          <w:rFonts w:ascii="Comic Sans MS" w:hAnsi="Comic Sans MS"/>
          <w:b/>
          <w:color w:val="FF0000"/>
          <w:sz w:val="18"/>
          <w:szCs w:val="18"/>
        </w:rPr>
        <w:t xml:space="preserve"> </w:t>
      </w:r>
      <w:r w:rsidRPr="0047320C">
        <w:rPr>
          <w:rFonts w:ascii="Comic Sans MS" w:hAnsi="Comic Sans MS"/>
          <w:b/>
          <w:color w:val="606060"/>
          <w:sz w:val="20"/>
          <w:szCs w:val="20"/>
        </w:rPr>
        <w:t xml:space="preserve">60min foot score event </w:t>
      </w:r>
      <w:r w:rsidRPr="009A4E2C">
        <w:rPr>
          <w:rFonts w:ascii="Comic Sans MS" w:hAnsi="Comic Sans MS"/>
          <w:b/>
          <w:color w:val="606060"/>
          <w:sz w:val="28"/>
          <w:szCs w:val="28"/>
        </w:rPr>
        <w:t>OR</w:t>
      </w:r>
      <w:r w:rsidRPr="009A4E2C">
        <w:rPr>
          <w:rFonts w:ascii="Comic Sans MS" w:hAnsi="Comic Sans MS"/>
          <w:b/>
          <w:color w:val="606060"/>
          <w:sz w:val="18"/>
          <w:szCs w:val="18"/>
        </w:rPr>
        <w:t xml:space="preserve"> </w:t>
      </w:r>
      <w:r w:rsidRPr="0047320C">
        <w:rPr>
          <w:rFonts w:ascii="Comic Sans MS" w:hAnsi="Comic Sans MS"/>
          <w:b/>
          <w:color w:val="606060"/>
          <w:sz w:val="20"/>
          <w:szCs w:val="20"/>
        </w:rPr>
        <w:t>60min MTBO Score event. It is</w:t>
      </w:r>
      <w:r w:rsidRPr="009A4E2C">
        <w:rPr>
          <w:rFonts w:ascii="Comic Sans MS" w:hAnsi="Comic Sans MS"/>
          <w:b/>
          <w:color w:val="606060"/>
          <w:sz w:val="18"/>
          <w:szCs w:val="18"/>
        </w:rPr>
        <w:t xml:space="preserve"> </w:t>
      </w:r>
      <w:r w:rsidRPr="0047320C">
        <w:rPr>
          <w:rFonts w:ascii="Comic Sans MS" w:hAnsi="Comic Sans MS"/>
          <w:b/>
          <w:color w:val="FF0000"/>
          <w:sz w:val="20"/>
          <w:szCs w:val="20"/>
        </w:rPr>
        <w:t>digital</w:t>
      </w:r>
      <w:r w:rsidRPr="0047320C">
        <w:rPr>
          <w:rFonts w:ascii="Comic Sans MS" w:hAnsi="Comic Sans MS"/>
          <w:b/>
          <w:color w:val="00B0F0"/>
          <w:sz w:val="20"/>
          <w:szCs w:val="20"/>
        </w:rPr>
        <w:t xml:space="preserve">* </w:t>
      </w:r>
      <w:r w:rsidRPr="0047320C">
        <w:rPr>
          <w:rFonts w:ascii="Comic Sans MS" w:hAnsi="Comic Sans MS"/>
          <w:b/>
          <w:color w:val="606060"/>
          <w:sz w:val="20"/>
          <w:szCs w:val="20"/>
        </w:rPr>
        <w:t>and it is social</w:t>
      </w:r>
      <w:r w:rsidRPr="009A4E2C">
        <w:rPr>
          <w:rFonts w:ascii="Comic Sans MS" w:hAnsi="Comic Sans MS"/>
          <w:b/>
          <w:color w:val="606060"/>
          <w:sz w:val="18"/>
          <w:szCs w:val="18"/>
        </w:rPr>
        <w:t>.</w:t>
      </w:r>
    </w:p>
    <w:p w:rsidR="0047320C" w:rsidRPr="0047320C" w:rsidRDefault="0047320C" w:rsidP="0047320C">
      <w:pPr>
        <w:shd w:val="clear" w:color="auto" w:fill="FFFFFF"/>
        <w:rPr>
          <w:rFonts w:ascii="Comic Sans MS" w:eastAsia="Times New Roman" w:hAnsi="Comic Sans MS" w:cs="Times New Roman"/>
          <w:b/>
          <w:color w:val="606060"/>
          <w:sz w:val="20"/>
          <w:szCs w:val="20"/>
        </w:rPr>
      </w:pPr>
      <w:r w:rsidRPr="009A4E2C">
        <w:rPr>
          <w:rFonts w:ascii="Comic Sans MS" w:hAnsi="Comic Sans MS"/>
          <w:b/>
          <w:i/>
          <w:color w:val="FF0000"/>
        </w:rPr>
        <w:t>Place:</w:t>
      </w:r>
      <w:r w:rsidRPr="009A4E2C">
        <w:rPr>
          <w:rFonts w:ascii="Comic Sans MS" w:hAnsi="Comic Sans MS"/>
          <w:b/>
          <w:i/>
          <w:color w:val="606060"/>
        </w:rPr>
        <w:t xml:space="preserve"> </w:t>
      </w:r>
      <w:r w:rsidRPr="0047320C">
        <w:rPr>
          <w:rFonts w:ascii="Comic Sans MS" w:eastAsia="Times New Roman" w:hAnsi="Comic Sans MS" w:cs="Times New Roman"/>
          <w:b/>
          <w:color w:val="606060"/>
          <w:sz w:val="20"/>
          <w:szCs w:val="20"/>
        </w:rPr>
        <w:t xml:space="preserve">The assembly / start / finish location will be near the Brightwater Dog Park with parking off </w:t>
      </w:r>
      <w:r w:rsidR="00493AE7">
        <w:rPr>
          <w:rFonts w:ascii="Comic Sans MS" w:eastAsia="Times New Roman" w:hAnsi="Comic Sans MS" w:cs="Times New Roman"/>
          <w:b/>
          <w:color w:val="606060"/>
          <w:sz w:val="20"/>
          <w:szCs w:val="20"/>
        </w:rPr>
        <w:t>Heliconia Street</w:t>
      </w:r>
      <w:r w:rsidRPr="0047320C">
        <w:rPr>
          <w:rFonts w:ascii="Comic Sans MS" w:eastAsia="Times New Roman" w:hAnsi="Comic Sans MS" w:cs="Times New Roman"/>
          <w:b/>
          <w:color w:val="606060"/>
          <w:sz w:val="20"/>
          <w:szCs w:val="20"/>
        </w:rPr>
        <w:t xml:space="preserve">. Here is a google maps link </w:t>
      </w:r>
    </w:p>
    <w:p w:rsidR="0047320C" w:rsidRPr="009A4E2C" w:rsidRDefault="0047320C" w:rsidP="0047320C">
      <w:pPr>
        <w:shd w:val="clear" w:color="auto" w:fill="FFFFFF"/>
        <w:rPr>
          <w:rFonts w:ascii="Comic Sans MS" w:hAnsi="Comic Sans MS"/>
          <w:b/>
          <w:color w:val="26282A"/>
          <w:sz w:val="20"/>
          <w:szCs w:val="20"/>
        </w:rPr>
      </w:pPr>
      <w:r w:rsidRPr="009A4E2C">
        <w:rPr>
          <w:rFonts w:ascii="Comic Sans MS" w:hAnsi="Comic Sans MS"/>
          <w:b/>
          <w:color w:val="26282A"/>
          <w:sz w:val="20"/>
          <w:szCs w:val="20"/>
        </w:rPr>
        <w:fldChar w:fldCharType="begin"/>
      </w:r>
      <w:r w:rsidRPr="009A4E2C">
        <w:rPr>
          <w:rFonts w:ascii="Comic Sans MS" w:hAnsi="Comic Sans MS"/>
          <w:b/>
          <w:color w:val="26282A"/>
          <w:sz w:val="20"/>
          <w:szCs w:val="20"/>
        </w:rPr>
        <w:instrText xml:space="preserve"> INCLUDEPICTURE "chrome-extension://cfeleongjhdjephegmmmdjgbfjiindbe/images/webicon_green.png" \* MERGEFORMATINET </w:instrText>
      </w:r>
      <w:r w:rsidRPr="009A4E2C">
        <w:rPr>
          <w:rFonts w:ascii="Comic Sans MS" w:hAnsi="Comic Sans MS"/>
          <w:b/>
          <w:color w:val="26282A"/>
          <w:sz w:val="20"/>
          <w:szCs w:val="20"/>
        </w:rPr>
        <w:fldChar w:fldCharType="separate"/>
      </w:r>
      <w:r w:rsidRPr="009A4E2C">
        <w:rPr>
          <w:rFonts w:ascii="Comic Sans MS" w:hAnsi="Comic Sans MS"/>
          <w:b/>
          <w:noProof/>
          <w:color w:val="26282A"/>
          <w:sz w:val="20"/>
          <w:szCs w:val="20"/>
          <w:lang w:eastAsia="en-AU"/>
        </w:rPr>
        <mc:AlternateContent>
          <mc:Choice Requires="wps">
            <w:drawing>
              <wp:inline distT="0" distB="0" distL="0" distR="0" wp14:anchorId="607AB30B" wp14:editId="5E3391D9">
                <wp:extent cx="306705" cy="306705"/>
                <wp:effectExtent l="0" t="0" r="0" b="0"/>
                <wp:docPr id="4" name="Rectangle 4" descr="chrome-extension://cfeleongjhdjephegmmmdjgbfjiindbe/images/webicon_gree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C9D620" id="Rectangle 4" o:spid="_x0000_s1026" alt="chrome-extension://cfeleongjhdjephegmmmdjgbfjiindbe/images/webicon_green.pn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9A4E2C">
        <w:rPr>
          <w:rFonts w:ascii="Comic Sans MS" w:hAnsi="Comic Sans MS"/>
          <w:b/>
          <w:color w:val="26282A"/>
          <w:sz w:val="20"/>
          <w:szCs w:val="20"/>
        </w:rPr>
        <w:fldChar w:fldCharType="end"/>
      </w:r>
      <w:hyperlink r:id="rId8" w:tgtFrame="_blank" w:history="1">
        <w:r w:rsidRPr="009A4E2C">
          <w:rPr>
            <w:rStyle w:val="Hyperlink"/>
            <w:rFonts w:ascii="Comic Sans MS" w:hAnsi="Comic Sans MS"/>
            <w:b/>
            <w:color w:val="196AD4"/>
            <w:sz w:val="20"/>
            <w:szCs w:val="20"/>
            <w:shd w:val="clear" w:color="auto" w:fill="B8EAB8"/>
          </w:rPr>
          <w:t>Sunshine Orienteers Xmas party location a</w:t>
        </w:r>
        <w:r w:rsidRPr="009A4E2C">
          <w:rPr>
            <w:rStyle w:val="Hyperlink"/>
            <w:rFonts w:ascii="Comic Sans MS" w:hAnsi="Comic Sans MS"/>
            <w:b/>
            <w:color w:val="196AD4"/>
            <w:sz w:val="20"/>
            <w:szCs w:val="20"/>
            <w:shd w:val="clear" w:color="auto" w:fill="B8EAB8"/>
          </w:rPr>
          <w:t>t</w:t>
        </w:r>
        <w:r w:rsidRPr="009A4E2C">
          <w:rPr>
            <w:rStyle w:val="Hyperlink"/>
            <w:rFonts w:ascii="Comic Sans MS" w:hAnsi="Comic Sans MS"/>
            <w:b/>
            <w:color w:val="196AD4"/>
            <w:sz w:val="20"/>
            <w:szCs w:val="20"/>
            <w:shd w:val="clear" w:color="auto" w:fill="B8EAB8"/>
          </w:rPr>
          <w:t xml:space="preserve"> Brightwater</w:t>
        </w:r>
      </w:hyperlink>
    </w:p>
    <w:p w:rsid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color w:val="606060"/>
          <w:sz w:val="18"/>
          <w:szCs w:val="18"/>
        </w:rPr>
      </w:pPr>
      <w:r w:rsidRPr="009A4E2C">
        <w:rPr>
          <w:rFonts w:ascii="Comic Sans MS" w:hAnsi="Comic Sans MS"/>
          <w:b/>
          <w:i/>
          <w:color w:val="FF0000"/>
        </w:rPr>
        <w:t>Bring:</w:t>
      </w:r>
      <w:r w:rsidRPr="009A4E2C">
        <w:rPr>
          <w:rFonts w:ascii="Comic Sans MS" w:hAnsi="Comic Sans MS"/>
          <w:b/>
          <w:color w:val="FF0000"/>
          <w:sz w:val="18"/>
          <w:szCs w:val="18"/>
        </w:rPr>
        <w:t xml:space="preserve"> </w:t>
      </w:r>
      <w:r w:rsidRPr="0047320C">
        <w:rPr>
          <w:rFonts w:ascii="Comic Sans MS" w:hAnsi="Comic Sans MS"/>
          <w:b/>
          <w:color w:val="FF0000"/>
          <w:sz w:val="20"/>
          <w:szCs w:val="20"/>
        </w:rPr>
        <w:t>a smartphone</w:t>
      </w:r>
      <w:r w:rsidRPr="0047320C">
        <w:rPr>
          <w:rFonts w:ascii="Comic Sans MS" w:hAnsi="Comic Sans MS"/>
          <w:b/>
          <w:color w:val="00B0F0"/>
          <w:sz w:val="20"/>
          <w:szCs w:val="20"/>
        </w:rPr>
        <w:t>*</w:t>
      </w:r>
      <w:r w:rsidRPr="0047320C">
        <w:rPr>
          <w:rFonts w:ascii="Comic Sans MS" w:hAnsi="Comic Sans MS"/>
          <w:b/>
          <w:color w:val="FF0000"/>
          <w:sz w:val="20"/>
          <w:szCs w:val="20"/>
        </w:rPr>
        <w:t xml:space="preserve"> , </w:t>
      </w:r>
      <w:r w:rsidRPr="0047320C">
        <w:rPr>
          <w:rFonts w:ascii="Comic Sans MS" w:hAnsi="Comic Sans MS"/>
          <w:b/>
          <w:color w:val="606060"/>
          <w:sz w:val="20"/>
          <w:szCs w:val="20"/>
        </w:rPr>
        <w:t>and a small plate of Christmassy food to share. For</w:t>
      </w:r>
      <w:r w:rsidRPr="0047320C">
        <w:rPr>
          <w:rFonts w:ascii="Comic Sans MS" w:hAnsi="Comic Sans MS"/>
          <w:color w:val="606060"/>
          <w:sz w:val="20"/>
          <w:szCs w:val="20"/>
        </w:rPr>
        <w:t xml:space="preserve"> example: plate of fruit or cake/slice.</w:t>
      </w:r>
      <w:r>
        <w:rPr>
          <w:rFonts w:ascii="Comic Sans MS" w:hAnsi="Comic Sans MS"/>
          <w:color w:val="606060"/>
          <w:sz w:val="18"/>
          <w:szCs w:val="18"/>
        </w:rPr>
        <w:t xml:space="preserve"> </w:t>
      </w:r>
    </w:p>
    <w:p w:rsidR="0047320C" w:rsidRP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color w:val="606060"/>
          <w:sz w:val="20"/>
          <w:szCs w:val="20"/>
        </w:rPr>
      </w:pPr>
      <w:r w:rsidRPr="008F5B26">
        <w:rPr>
          <w:rFonts w:ascii="Comic Sans MS" w:hAnsi="Comic Sans MS"/>
          <w:b/>
          <w:i/>
          <w:color w:val="FF0000"/>
        </w:rPr>
        <w:t>Wear:</w:t>
      </w:r>
      <w:r w:rsidRPr="008F5B26">
        <w:rPr>
          <w:rFonts w:ascii="Comic Sans MS" w:hAnsi="Comic Sans MS"/>
          <w:color w:val="FF0000"/>
          <w:sz w:val="18"/>
          <w:szCs w:val="18"/>
        </w:rPr>
        <w:t xml:space="preserve"> </w:t>
      </w:r>
      <w:r w:rsidRPr="0047320C">
        <w:rPr>
          <w:rFonts w:ascii="Comic Sans MS" w:hAnsi="Comic Sans MS"/>
          <w:color w:val="606060"/>
          <w:sz w:val="20"/>
          <w:szCs w:val="20"/>
        </w:rPr>
        <w:t>something Christmassy. If not something red, white or green. Or be an individual.</w:t>
      </w:r>
      <w:r w:rsidRPr="0047320C">
        <w:rPr>
          <w:rFonts w:ascii="Comic Sans MS" w:hAnsi="Comic Sans MS"/>
          <w:noProof/>
          <w:color w:val="606060"/>
          <w:sz w:val="20"/>
          <w:szCs w:val="20"/>
          <w:lang w:eastAsia="en-AU"/>
        </w:rPr>
        <w:t xml:space="preserve"> </w:t>
      </w:r>
    </w:p>
    <w:p w:rsidR="0047320C" w:rsidRP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color w:val="606060"/>
          <w:sz w:val="20"/>
          <w:szCs w:val="20"/>
        </w:rPr>
      </w:pPr>
      <w:r w:rsidRPr="0047320C">
        <w:rPr>
          <w:rFonts w:ascii="Comic Sans MS" w:hAnsi="Comic Sans MS"/>
          <w:color w:val="606060"/>
          <w:sz w:val="20"/>
          <w:szCs w:val="20"/>
        </w:rPr>
        <w:t>A hamburger or sausage sandwich and a drink will be provided for free if you are a member of SO or MTBO.  If not there is a small charge of $5 per adult and kids free. Eating approx.: 11:15 am</w:t>
      </w:r>
    </w:p>
    <w:p w:rsidR="0047320C" w:rsidRP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color w:val="606060"/>
          <w:sz w:val="20"/>
          <w:szCs w:val="20"/>
        </w:rPr>
      </w:pPr>
      <w:r w:rsidRPr="0047320C">
        <w:rPr>
          <w:rFonts w:ascii="Comic Sans MS" w:hAnsi="Comic Sans MS"/>
          <w:color w:val="00B0F0"/>
          <w:sz w:val="20"/>
          <w:szCs w:val="20"/>
        </w:rPr>
        <w:t>*</w:t>
      </w:r>
      <w:r w:rsidRPr="0047320C">
        <w:rPr>
          <w:rFonts w:ascii="Comic Sans MS" w:hAnsi="Comic Sans MS"/>
          <w:color w:val="606060"/>
          <w:sz w:val="20"/>
          <w:szCs w:val="20"/>
        </w:rPr>
        <w:t>Smartphone. Instructions on how to download app before you come are on eventor.</w:t>
      </w:r>
    </w:p>
    <w:p w:rsid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color w:val="606060"/>
          <w:sz w:val="18"/>
          <w:szCs w:val="18"/>
        </w:rPr>
      </w:pPr>
      <w:r w:rsidRPr="008F5B26">
        <w:rPr>
          <w:rFonts w:ascii="Comic Sans MS" w:hAnsi="Comic Sans MS"/>
          <w:noProof/>
          <w:color w:val="606060"/>
          <w:sz w:val="18"/>
          <w:szCs w:val="18"/>
          <w:lang w:eastAsia="en-AU"/>
        </w:rPr>
        <w:drawing>
          <wp:anchor distT="0" distB="0" distL="114300" distR="114300" simplePos="0" relativeHeight="251659264" behindDoc="1" locked="0" layoutInCell="1" allowOverlap="1" wp14:anchorId="626E926C" wp14:editId="46F4177E">
            <wp:simplePos x="0" y="0"/>
            <wp:positionH relativeFrom="column">
              <wp:posOffset>47625</wp:posOffset>
            </wp:positionH>
            <wp:positionV relativeFrom="paragraph">
              <wp:posOffset>20320</wp:posOffset>
            </wp:positionV>
            <wp:extent cx="3138170" cy="2533650"/>
            <wp:effectExtent l="0" t="0" r="5080" b="0"/>
            <wp:wrapTight wrapText="bothSides">
              <wp:wrapPolygon edited="0">
                <wp:start x="0" y="0"/>
                <wp:lineTo x="0" y="21438"/>
                <wp:lineTo x="21504" y="21438"/>
                <wp:lineTo x="21504" y="0"/>
                <wp:lineTo x="0" y="0"/>
              </wp:wrapPolygon>
            </wp:wrapTight>
            <wp:docPr id="2" name="Picture 2" descr="https://ecp.yusercontent.com/mail?url=https%3A%2F%2Fgallery.mailchimp.com%2F6242e00fc1f9a226c951b1874%2Fimages%2Fbc05571e-6109-4e61-a576-5fab991e03d4.jpg&amp;t=1544395704&amp;ymreqid=79e69251-826e-9bdb-1c65-e20007010c00&amp;sig=lKquPn4MKzkrYBrKYgjsKQ--~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p.yusercontent.com/mail?url=https%3A%2F%2Fgallery.mailchimp.com%2F6242e00fc1f9a226c951b1874%2Fimages%2Fbc05571e-6109-4e61-a576-5fab991e03d4.jpg&amp;t=1544395704&amp;ymreqid=79e69251-826e-9bdb-1c65-e20007010c00&amp;sig=lKquPn4MKzkrYBrKYgjsKQ--~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B26">
        <w:rPr>
          <w:rFonts w:ascii="Comic Sans MS" w:hAnsi="Comic Sans MS"/>
          <w:b/>
          <w:i/>
          <w:color w:val="00B050"/>
          <w:sz w:val="40"/>
          <w:szCs w:val="40"/>
          <w:u w:val="single"/>
        </w:rPr>
        <w:t>ENTER:</w:t>
      </w:r>
      <w:r w:rsidRPr="008F5B26">
        <w:rPr>
          <w:rFonts w:ascii="Comic Sans MS" w:hAnsi="Comic Sans MS"/>
          <w:color w:val="00B050"/>
          <w:sz w:val="18"/>
          <w:szCs w:val="18"/>
        </w:rPr>
        <w:t xml:space="preserve">  </w:t>
      </w:r>
      <w:r w:rsidRPr="0047320C">
        <w:rPr>
          <w:rFonts w:ascii="Comic Sans MS" w:hAnsi="Comic Sans MS"/>
          <w:color w:val="606060"/>
        </w:rPr>
        <w:t>To help SANTA you must enter through Eventor by midnight Thursday 13</w:t>
      </w:r>
      <w:r w:rsidRPr="0047320C">
        <w:rPr>
          <w:rFonts w:ascii="Comic Sans MS" w:hAnsi="Comic Sans MS"/>
          <w:color w:val="606060"/>
          <w:vertAlign w:val="superscript"/>
        </w:rPr>
        <w:t>th</w:t>
      </w:r>
      <w:r w:rsidRPr="0047320C">
        <w:rPr>
          <w:rFonts w:ascii="Comic Sans MS" w:hAnsi="Comic Sans MS"/>
          <w:color w:val="606060"/>
        </w:rPr>
        <w:t xml:space="preserve"> December to guarantee a map and a burger.</w:t>
      </w:r>
    </w:p>
    <w:p w:rsidR="0047320C" w:rsidRP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color w:val="606060"/>
          <w:sz w:val="20"/>
          <w:szCs w:val="20"/>
        </w:rPr>
      </w:pPr>
      <w:r w:rsidRPr="008F5B26">
        <w:rPr>
          <w:rFonts w:ascii="Comic Sans MS" w:hAnsi="Comic Sans MS"/>
          <w:color w:val="606060"/>
          <w:sz w:val="18"/>
          <w:szCs w:val="18"/>
        </w:rPr>
        <w:br/>
      </w:r>
      <w:r w:rsidRPr="0047320C">
        <w:rPr>
          <w:rFonts w:ascii="Comic Sans MS" w:hAnsi="Comic Sans MS"/>
          <w:color w:val="606060"/>
          <w:sz w:val="20"/>
          <w:szCs w:val="20"/>
        </w:rPr>
        <w:t>Hope to see you there!</w:t>
      </w:r>
    </w:p>
    <w:p w:rsidR="0047320C" w:rsidRPr="0047320C" w:rsidRDefault="0047320C" w:rsidP="0047320C">
      <w:pPr>
        <w:pStyle w:val="NormalWeb"/>
        <w:spacing w:before="240" w:beforeAutospacing="0" w:after="240" w:afterAutospacing="0" w:line="338" w:lineRule="atLeast"/>
        <w:rPr>
          <w:rFonts w:ascii="Comic Sans MS" w:hAnsi="Comic Sans MS"/>
          <w:color w:val="606060"/>
          <w:sz w:val="20"/>
          <w:szCs w:val="20"/>
        </w:rPr>
      </w:pPr>
      <w:r w:rsidRPr="0047320C">
        <w:rPr>
          <w:rFonts w:ascii="Comic Sans MS" w:hAnsi="Comic Sans MS"/>
          <w:color w:val="606060"/>
          <w:sz w:val="20"/>
          <w:szCs w:val="20"/>
        </w:rPr>
        <w:t>The Sunshine Orienteers Committee.</w:t>
      </w:r>
    </w:p>
    <w:p w:rsidR="00A9204E" w:rsidRDefault="0047320C" w:rsidP="0047320C">
      <w:r w:rsidRPr="0047320C">
        <w:rPr>
          <w:rFonts w:ascii="Comic Sans MS" w:hAnsi="Comic Sans MS"/>
          <w:color w:val="606060"/>
          <w:sz w:val="20"/>
          <w:szCs w:val="20"/>
        </w:rPr>
        <w:t>More info ph</w:t>
      </w:r>
      <w:r w:rsidR="00ED5B57">
        <w:rPr>
          <w:rFonts w:ascii="Comic Sans MS" w:hAnsi="Comic Sans MS"/>
          <w:color w:val="606060"/>
          <w:sz w:val="20"/>
          <w:szCs w:val="20"/>
        </w:rPr>
        <w:t>one</w:t>
      </w:r>
      <w:r w:rsidRPr="0047320C">
        <w:rPr>
          <w:rFonts w:ascii="Comic Sans MS" w:hAnsi="Comic Sans MS"/>
          <w:color w:val="606060"/>
          <w:sz w:val="20"/>
          <w:szCs w:val="20"/>
        </w:rPr>
        <w:t xml:space="preserve"> Deb</w:t>
      </w:r>
      <w:r w:rsidRPr="0047320C">
        <w:rPr>
          <w:rFonts w:ascii="Comic Sans MS" w:hAnsi="Comic Sans MS"/>
          <w:color w:val="606060"/>
          <w:sz w:val="20"/>
          <w:szCs w:val="20"/>
        </w:rPr>
        <w:br/>
        <w:t>0439979261</w:t>
      </w:r>
    </w:p>
    <w:sectPr w:rsidR="00A92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20C"/>
    <w:rsid w:val="0047320C"/>
    <w:rsid w:val="00493AE7"/>
    <w:rsid w:val="00544CA2"/>
    <w:rsid w:val="00645252"/>
    <w:rsid w:val="006D3D74"/>
    <w:rsid w:val="0083569A"/>
    <w:rsid w:val="00A9204E"/>
    <w:rsid w:val="00ED5B57"/>
    <w:rsid w:val="00FC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BE6180-05A3-44F3-8A5E-D52E6C01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20C"/>
    <w:rPr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  <w:sz w:val="22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  <w:sz w:val="22"/>
      <w:szCs w:val="22"/>
      <w:lang w:val="en-US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  <w:sz w:val="22"/>
      <w:szCs w:val="2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 w:val="22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 w:val="22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  <w:sz w:val="22"/>
      <w:szCs w:val="22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 w:val="22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 w:val="22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 w:val="22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 w:val="22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 w:val="22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 w:val="22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 w:val="22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 w:val="22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  <w:rPr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  <w:rPr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4732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maps/dir/-26.7089092,153.1131185/-26.7089092,153.1131185/@-26.7084083,153.1122543,216m/data=!3m1!1e3!4m2!4m1!3e0?hl=en&amp;authuser=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dk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26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and Kathy Petrie</dc:creator>
  <cp:keywords/>
  <dc:description/>
  <cp:lastModifiedBy>Mark and Kathy Petrie</cp:lastModifiedBy>
  <cp:revision>4</cp:revision>
  <dcterms:created xsi:type="dcterms:W3CDTF">2018-12-10T00:33:00Z</dcterms:created>
  <dcterms:modified xsi:type="dcterms:W3CDTF">2018-12-10T00:58:00Z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